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Usini</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Sassari</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